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79924" w14:textId="77777777" w:rsidR="00632529" w:rsidRPr="000625B1" w:rsidRDefault="00632529" w:rsidP="004E34C6">
      <w:pPr>
        <w:rPr>
          <w:rFonts w:ascii="Times New Roman" w:hAnsi="Times New Roman"/>
          <w:sz w:val="20"/>
          <w:szCs w:val="28"/>
        </w:rPr>
      </w:pPr>
    </w:p>
    <w:p w14:paraId="5DF14B37" w14:textId="4D8EB7A2" w:rsidR="005F6E87" w:rsidRPr="000625B1" w:rsidRDefault="007249C6" w:rsidP="004E34C6">
      <w:pPr>
        <w:rPr>
          <w:rFonts w:ascii="Times New Roman" w:hAnsi="Times New Roman"/>
          <w:sz w:val="24"/>
          <w:szCs w:val="36"/>
        </w:rPr>
      </w:pPr>
      <w:r w:rsidRPr="000625B1">
        <w:rPr>
          <w:rFonts w:ascii="Times New Roman" w:hAnsi="Times New Roman"/>
          <w:sz w:val="24"/>
          <w:szCs w:val="36"/>
        </w:rPr>
        <w:t>Mattapoisett is special due, in large part, to citizen participation in government and community affairs.  Residents serve as volunteers on a wide variety of Town boards, committees, commissions and councils.  They are appointed to these organizations by the Select Board and/or Town Administrator as vacancies occur.</w:t>
      </w:r>
    </w:p>
    <w:p w14:paraId="6B45791F" w14:textId="5F20654D" w:rsidR="007249C6" w:rsidRPr="000625B1" w:rsidRDefault="007249C6" w:rsidP="004E34C6">
      <w:pPr>
        <w:rPr>
          <w:rFonts w:ascii="Times New Roman" w:hAnsi="Times New Roman"/>
          <w:sz w:val="24"/>
          <w:szCs w:val="36"/>
        </w:rPr>
      </w:pPr>
    </w:p>
    <w:p w14:paraId="78DB1675" w14:textId="77777777" w:rsidR="007249C6" w:rsidRPr="000625B1" w:rsidRDefault="007249C6" w:rsidP="004E34C6">
      <w:pPr>
        <w:rPr>
          <w:rFonts w:ascii="Times New Roman" w:hAnsi="Times New Roman"/>
          <w:sz w:val="24"/>
          <w:szCs w:val="36"/>
        </w:rPr>
      </w:pPr>
      <w:r w:rsidRPr="000625B1">
        <w:rPr>
          <w:rFonts w:ascii="Times New Roman" w:hAnsi="Times New Roman"/>
          <w:b/>
          <w:bCs/>
          <w:i/>
          <w:iCs/>
          <w:sz w:val="24"/>
          <w:szCs w:val="36"/>
        </w:rPr>
        <w:t>Mattapoisett registered voters</w:t>
      </w:r>
      <w:r w:rsidRPr="000625B1">
        <w:rPr>
          <w:rFonts w:ascii="Times New Roman" w:hAnsi="Times New Roman"/>
          <w:sz w:val="24"/>
          <w:szCs w:val="36"/>
        </w:rPr>
        <w:t xml:space="preserve"> are encouraged to submit an application for consideration.</w:t>
      </w:r>
    </w:p>
    <w:p w14:paraId="5B9E1834" w14:textId="26D834BB" w:rsidR="007249C6" w:rsidRDefault="007249C6" w:rsidP="004E34C6"/>
    <w:tbl>
      <w:tblPr>
        <w:tblStyle w:val="TableGrid"/>
        <w:tblW w:w="10705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305"/>
      </w:tblGrid>
      <w:tr w:rsidR="006E101B" w14:paraId="67F233FF" w14:textId="7D682300" w:rsidTr="00F54E94">
        <w:tc>
          <w:tcPr>
            <w:tcW w:w="5400" w:type="dxa"/>
          </w:tcPr>
          <w:p w14:paraId="336FED5F" w14:textId="6942B807" w:rsidR="006E101B" w:rsidRDefault="006E101B" w:rsidP="006E101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EBAA39" wp14:editId="76FA7F0E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131445</wp:posOffset>
                      </wp:positionV>
                      <wp:extent cx="2834640" cy="0"/>
                      <wp:effectExtent l="0" t="0" r="0" b="0"/>
                      <wp:wrapNone/>
                      <wp:docPr id="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46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4D73C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33.6pt;margin-top:10.35pt;width:223.2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"/>
                  </w:pict>
                </mc:Fallback>
              </mc:AlternateContent>
            </w:r>
            <w:r>
              <w:t xml:space="preserve">NAME:  </w:t>
            </w:r>
            <w:r>
              <w:tab/>
            </w:r>
            <w:sdt>
              <w:sdtPr>
                <w:rPr>
                  <w:rStyle w:val="FieldTextChar"/>
                </w:rPr>
                <w:alias w:val="Name"/>
                <w:tag w:val="Name"/>
                <w:id w:val="-1885019335"/>
                <w:lock w:val="sdtLocked"/>
                <w:placeholder>
                  <w:docPart w:val="9604D9C34F0947B58AFD5FFFE0EB2F73"/>
                </w:placeholder>
                <w:showingPlcHdr/>
                <w15:color w:val="333399"/>
                <w15:appearance w15:val="hidden"/>
                <w:text/>
              </w:sdtPr>
              <w:sdtEndPr>
                <w:rPr>
                  <w:rStyle w:val="DefaultParagraphFont"/>
                  <w:rFonts w:asciiTheme="minorHAnsi" w:hAnsiTheme="minorHAnsi"/>
                  <w:b w:val="0"/>
                  <w:szCs w:val="24"/>
                </w:rPr>
              </w:sdtEndPr>
              <w:sdtContent>
                <w:r w:rsidRPr="000518E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ab/>
            </w:r>
            <w:r>
              <w:tab/>
            </w:r>
            <w:r>
              <w:tab/>
            </w:r>
          </w:p>
        </w:tc>
        <w:tc>
          <w:tcPr>
            <w:tcW w:w="5305" w:type="dxa"/>
          </w:tcPr>
          <w:p w14:paraId="1F13BBDA" w14:textId="4E6DB038" w:rsidR="006E101B" w:rsidRDefault="006E101B" w:rsidP="006E101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68E88C" wp14:editId="7B00B20C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139065</wp:posOffset>
                      </wp:positionV>
                      <wp:extent cx="2042160" cy="0"/>
                      <wp:effectExtent l="0" t="0" r="0" b="0"/>
                      <wp:wrapNone/>
                      <wp:docPr id="1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2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C009E" id="AutoShape 3" o:spid="_x0000_s1026" type="#_x0000_t32" style="position:absolute;margin-left:37.15pt;margin-top:10.95pt;width:160.8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"/>
                  </w:pict>
                </mc:Fallback>
              </mc:AlternateContent>
            </w:r>
            <w:r>
              <w:t xml:space="preserve">E-MAIL:  </w:t>
            </w:r>
            <w:sdt>
              <w:sdtPr>
                <w:rPr>
                  <w:rStyle w:val="FieldTextChar"/>
                </w:rPr>
                <w:alias w:val="Name"/>
                <w:tag w:val="Name"/>
                <w:id w:val="-1506580774"/>
                <w:lock w:val="sdtLocked"/>
                <w:placeholder>
                  <w:docPart w:val="76E7501F85224EB2B413DF3414064EDB"/>
                </w:placeholder>
                <w:showingPlcHdr/>
                <w15:color w:val="333399"/>
                <w15:appearance w15:val="hidden"/>
                <w:text/>
              </w:sdtPr>
              <w:sdtEndPr>
                <w:rPr>
                  <w:rStyle w:val="DefaultParagraphFont"/>
                  <w:rFonts w:asciiTheme="minorHAnsi" w:hAnsiTheme="minorHAnsi"/>
                  <w:b w:val="0"/>
                  <w:szCs w:val="24"/>
                </w:rPr>
              </w:sdtEndPr>
              <w:sdtContent>
                <w:r w:rsidRPr="000518E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ab/>
            </w:r>
            <w:r>
              <w:tab/>
            </w:r>
          </w:p>
        </w:tc>
      </w:tr>
    </w:tbl>
    <w:p w14:paraId="6AF1CCBA" w14:textId="06FD8E77" w:rsidR="00F54E94" w:rsidRDefault="00F54E94" w:rsidP="007249C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58F86" wp14:editId="7781CB8F">
                <wp:simplePos x="0" y="0"/>
                <wp:positionH relativeFrom="column">
                  <wp:posOffset>3810000</wp:posOffset>
                </wp:positionH>
                <wp:positionV relativeFrom="paragraph">
                  <wp:posOffset>263525</wp:posOffset>
                </wp:positionV>
                <wp:extent cx="2339340" cy="0"/>
                <wp:effectExtent l="0" t="0" r="0" b="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9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17762" id="AutoShape 5" o:spid="_x0000_s1026" type="#_x0000_t32" style="position:absolute;margin-left:300pt;margin-top:20.75pt;width:184.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"/>
            </w:pict>
          </mc:Fallback>
        </mc:AlternateContent>
      </w:r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</w:tblGrid>
      <w:tr w:rsidR="00F54E94" w14:paraId="65E9B12F" w14:textId="77777777" w:rsidTr="00F54E94">
        <w:tc>
          <w:tcPr>
            <w:tcW w:w="5305" w:type="dxa"/>
          </w:tcPr>
          <w:p w14:paraId="097EF0D4" w14:textId="10AADA86" w:rsidR="00F54E94" w:rsidRDefault="00F54E94" w:rsidP="00F54E94">
            <w:pPr>
              <w:ind w:left="-10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8013D9" wp14:editId="34B0227B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127000</wp:posOffset>
                      </wp:positionV>
                      <wp:extent cx="2613660" cy="635"/>
                      <wp:effectExtent l="0" t="0" r="34290" b="37465"/>
                      <wp:wrapNone/>
                      <wp:docPr id="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36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552A6" id="AutoShape 4" o:spid="_x0000_s1026" type="#_x0000_t32" style="position:absolute;margin-left:50.75pt;margin-top:10pt;width:205.8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"/>
                  </w:pict>
                </mc:Fallback>
              </mc:AlternateContent>
            </w:r>
            <w:r>
              <w:t xml:space="preserve">PHONE: (H)  </w:t>
            </w:r>
            <w:sdt>
              <w:sdtPr>
                <w:rPr>
                  <w:rStyle w:val="FieldTextChar"/>
                </w:rPr>
                <w:alias w:val="Phone Home"/>
                <w:tag w:val="Phone Home"/>
                <w:id w:val="814455416"/>
                <w:lock w:val="sdtLocked"/>
                <w:placeholder>
                  <w:docPart w:val="EFC1C84F0B52474187814CFAFF4810C9"/>
                </w:placeholder>
                <w:showingPlcHdr/>
                <w15:color w:val="333399"/>
                <w15:appearance w15:val="hidden"/>
                <w:text/>
              </w:sdtPr>
              <w:sdtEndPr>
                <w:rPr>
                  <w:rStyle w:val="DefaultParagraphFont"/>
                  <w:rFonts w:asciiTheme="minorHAnsi" w:hAnsiTheme="minorHAnsi"/>
                  <w:b w:val="0"/>
                  <w:szCs w:val="24"/>
                </w:rPr>
              </w:sdtEndPr>
              <w:sdtContent>
                <w:r w:rsidRPr="000518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page" w:tblpX="6589" w:tblpY="-2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0"/>
      </w:tblGrid>
      <w:tr w:rsidR="00F54E94" w14:paraId="69491BDC" w14:textId="77777777" w:rsidTr="00F54E94">
        <w:tc>
          <w:tcPr>
            <w:tcW w:w="4140" w:type="dxa"/>
          </w:tcPr>
          <w:p w14:paraId="02754E4A" w14:textId="46F84EA0" w:rsidR="00F54E94" w:rsidRDefault="00F54E94" w:rsidP="00F54E94">
            <w:r>
              <w:t xml:space="preserve">(C)  </w:t>
            </w:r>
            <w:sdt>
              <w:sdtPr>
                <w:rPr>
                  <w:rStyle w:val="FieldTextChar"/>
                </w:rPr>
                <w:alias w:val="Phone Cell"/>
                <w:tag w:val="Phone Cell"/>
                <w:id w:val="1870030552"/>
                <w:lock w:val="sdtLocked"/>
                <w:placeholder>
                  <w:docPart w:val="F7DC5B3831AC4F508CF6D15776455608"/>
                </w:placeholder>
                <w:showingPlcHdr/>
                <w15:color w:val="333399"/>
                <w15:appearance w15:val="hidden"/>
                <w:text/>
              </w:sdtPr>
              <w:sdtEndPr>
                <w:rPr>
                  <w:rStyle w:val="DefaultParagraphFont"/>
                  <w:rFonts w:asciiTheme="minorHAnsi" w:hAnsiTheme="minorHAnsi"/>
                  <w:b w:val="0"/>
                  <w:szCs w:val="24"/>
                </w:rPr>
              </w:sdtEndPr>
              <w:sdtContent>
                <w:r w:rsidRPr="000518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000414E2" w14:textId="49004279" w:rsidR="007249C6" w:rsidRDefault="007249C6" w:rsidP="007249C6">
      <w:r>
        <w:tab/>
      </w:r>
      <w:r>
        <w:tab/>
      </w:r>
    </w:p>
    <w:p w14:paraId="7A03B3A4" w14:textId="06E13B07" w:rsidR="007249C6" w:rsidRDefault="00F54E94" w:rsidP="007249C6">
      <w:r>
        <w:t xml:space="preserve"> </w:t>
      </w:r>
      <w:r w:rsidR="007249C6">
        <w:t xml:space="preserve">ADDRESS:  </w:t>
      </w:r>
      <w:sdt>
        <w:sdtPr>
          <w:rPr>
            <w:rStyle w:val="FieldTextChar"/>
          </w:rPr>
          <w:alias w:val="ADDRESS"/>
          <w:tag w:val="ADDRESS"/>
          <w:id w:val="1070927642"/>
          <w:lock w:val="sdtLocked"/>
          <w:placeholder>
            <w:docPart w:val="C40400B0620A4BC097A11B17AE641B40"/>
          </w:placeholder>
          <w:showingPlcHdr/>
          <w15:color w:val="333399"/>
          <w15:appearance w15:val="hidden"/>
          <w:text/>
        </w:sdtPr>
        <w:sdtEndPr>
          <w:rPr>
            <w:rStyle w:val="DefaultParagraphFont"/>
            <w:rFonts w:asciiTheme="minorHAnsi" w:hAnsiTheme="minorHAnsi"/>
            <w:b w:val="0"/>
            <w:szCs w:val="24"/>
          </w:rPr>
        </w:sdtEndPr>
        <w:sdtContent>
          <w:r w:rsidR="002D6C07" w:rsidRPr="000518E3">
            <w:rPr>
              <w:rStyle w:val="PlaceholderText"/>
            </w:rPr>
            <w:t>Click or tap here to enter text.</w:t>
          </w:r>
        </w:sdtContent>
      </w:sdt>
    </w:p>
    <w:p w14:paraId="5072B341" w14:textId="4F6F96EB" w:rsidR="007249C6" w:rsidRDefault="00F54E94" w:rsidP="007249C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6D5A00" wp14:editId="01C5DBA2">
                <wp:simplePos x="0" y="0"/>
                <wp:positionH relativeFrom="column">
                  <wp:posOffset>714375</wp:posOffset>
                </wp:positionH>
                <wp:positionV relativeFrom="paragraph">
                  <wp:posOffset>15875</wp:posOffset>
                </wp:positionV>
                <wp:extent cx="5539740" cy="0"/>
                <wp:effectExtent l="0" t="0" r="0" b="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9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BD33D" id="AutoShape 6" o:spid="_x0000_s1026" type="#_x0000_t32" style="position:absolute;margin-left:56.25pt;margin-top:1.25pt;width:436.2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"/>
            </w:pict>
          </mc:Fallback>
        </mc:AlternateContent>
      </w:r>
    </w:p>
    <w:p w14:paraId="30298E60" w14:textId="5E7D806A" w:rsidR="007249C6" w:rsidRDefault="002D6C07" w:rsidP="007249C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1044A" wp14:editId="5C98F675">
                <wp:simplePos x="0" y="0"/>
                <wp:positionH relativeFrom="column">
                  <wp:posOffset>914400</wp:posOffset>
                </wp:positionH>
                <wp:positionV relativeFrom="paragraph">
                  <wp:posOffset>135890</wp:posOffset>
                </wp:positionV>
                <wp:extent cx="5311140" cy="0"/>
                <wp:effectExtent l="9525" t="13335" r="13335" b="571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1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87417" id="AutoShape 7" o:spid="_x0000_s1026" type="#_x0000_t32" style="position:absolute;margin-left:1in;margin-top:10.7pt;width:418.2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"/>
            </w:pict>
          </mc:Fallback>
        </mc:AlternateContent>
      </w:r>
      <w:r w:rsidR="00F54E94">
        <w:t xml:space="preserve"> </w:t>
      </w:r>
      <w:r w:rsidR="007249C6">
        <w:t xml:space="preserve">OCCUPATION(s):  </w:t>
      </w:r>
      <w:sdt>
        <w:sdtPr>
          <w:rPr>
            <w:rStyle w:val="FieldTextChar"/>
          </w:rPr>
          <w:alias w:val="Occupation"/>
          <w:tag w:val="Occupation"/>
          <w:id w:val="-1953471098"/>
          <w:lock w:val="sdtLocked"/>
          <w:placeholder>
            <w:docPart w:val="F9BFBAF004E94782A7E5DF52BB56115D"/>
          </w:placeholder>
          <w:showingPlcHdr/>
          <w15:color w:val="333399"/>
          <w:text/>
        </w:sdtPr>
        <w:sdtEndPr>
          <w:rPr>
            <w:rStyle w:val="DefaultParagraphFont"/>
            <w:rFonts w:asciiTheme="minorHAnsi" w:hAnsiTheme="minorHAnsi"/>
            <w:b w:val="0"/>
            <w:szCs w:val="24"/>
          </w:rPr>
        </w:sdtEndPr>
        <w:sdtContent>
          <w:r w:rsidRPr="000518E3">
            <w:rPr>
              <w:rStyle w:val="PlaceholderText"/>
            </w:rPr>
            <w:t>Click or tap here to enter text.</w:t>
          </w:r>
        </w:sdtContent>
      </w:sdt>
    </w:p>
    <w:p w14:paraId="3A4B269E" w14:textId="49737AE9" w:rsidR="007249C6" w:rsidRDefault="007249C6" w:rsidP="007249C6"/>
    <w:p w14:paraId="7CCD1E54" w14:textId="0FB43C80" w:rsidR="007249C6" w:rsidRDefault="007249C6" w:rsidP="007249C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26691" wp14:editId="349BDA4D">
                <wp:simplePos x="0" y="0"/>
                <wp:positionH relativeFrom="column">
                  <wp:posOffset>2362200</wp:posOffset>
                </wp:positionH>
                <wp:positionV relativeFrom="paragraph">
                  <wp:posOffset>147955</wp:posOffset>
                </wp:positionV>
                <wp:extent cx="3863340" cy="0"/>
                <wp:effectExtent l="9525" t="7620" r="13335" b="1143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3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FC4FF" id="AutoShape 8" o:spid="_x0000_s1026" type="#_x0000_t32" style="position:absolute;margin-left:186pt;margin-top:11.65pt;width:304.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"/>
            </w:pict>
          </mc:Fallback>
        </mc:AlternateContent>
      </w:r>
      <w:r w:rsidR="00F54E94">
        <w:t xml:space="preserve"> </w:t>
      </w:r>
      <w:r>
        <w:t xml:space="preserve">IF RETIRED, FORMER OCCUPATION(s):  </w:t>
      </w:r>
      <w:sdt>
        <w:sdtPr>
          <w:rPr>
            <w:rStyle w:val="FieldTextChar"/>
          </w:rPr>
          <w:alias w:val="Retired Prior Occupation"/>
          <w:tag w:val="Retired Prior Occupation"/>
          <w:id w:val="-1413700914"/>
          <w:lock w:val="sdtLocked"/>
          <w:placeholder>
            <w:docPart w:val="145F3A9FEFAC47808EC90EBB407AC946"/>
          </w:placeholder>
          <w:showingPlcHdr/>
          <w15:color w:val="333399"/>
          <w:text/>
        </w:sdtPr>
        <w:sdtEndPr>
          <w:rPr>
            <w:rStyle w:val="DefaultParagraphFont"/>
            <w:rFonts w:asciiTheme="minorHAnsi" w:hAnsiTheme="minorHAnsi"/>
            <w:b w:val="0"/>
            <w:szCs w:val="24"/>
          </w:rPr>
        </w:sdtEndPr>
        <w:sdtContent>
          <w:r w:rsidR="002D6C07" w:rsidRPr="000518E3">
            <w:rPr>
              <w:rStyle w:val="PlaceholderText"/>
            </w:rPr>
            <w:t>Click or tap here to enter text.</w:t>
          </w:r>
        </w:sdtContent>
      </w:sdt>
    </w:p>
    <w:p w14:paraId="45064C32" w14:textId="1DA6034A" w:rsidR="007249C6" w:rsidRDefault="007249C6" w:rsidP="007249C6"/>
    <w:p w14:paraId="04D901A8" w14:textId="1081B3C0" w:rsidR="007249C6" w:rsidRDefault="007249C6" w:rsidP="007249C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8A1095" wp14:editId="0E7C9A83">
                <wp:simplePos x="0" y="0"/>
                <wp:positionH relativeFrom="column">
                  <wp:posOffset>2788920</wp:posOffset>
                </wp:positionH>
                <wp:positionV relativeFrom="paragraph">
                  <wp:posOffset>160020</wp:posOffset>
                </wp:positionV>
                <wp:extent cx="3474720" cy="0"/>
                <wp:effectExtent l="7620" t="11430" r="13335" b="7620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4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C5C12" id="AutoShape 9" o:spid="_x0000_s1026" type="#_x0000_t32" style="position:absolute;margin-left:219.6pt;margin-top:12.6pt;width:273.6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"/>
            </w:pict>
          </mc:Fallback>
        </mc:AlternateContent>
      </w:r>
      <w:r w:rsidR="00F54E94">
        <w:t xml:space="preserve"> </w:t>
      </w:r>
      <w:r>
        <w:t xml:space="preserve">VOLUNTEER EXPERIENCE / ORGANIZATION(s):  </w:t>
      </w:r>
      <w:sdt>
        <w:sdtPr>
          <w:rPr>
            <w:rStyle w:val="FieldTextChar"/>
          </w:rPr>
          <w:alias w:val="Volunteer Experience"/>
          <w:tag w:val="Volunteer Experience"/>
          <w:id w:val="1026913574"/>
          <w:lock w:val="sdtLocked"/>
          <w:placeholder>
            <w:docPart w:val="C748BFB742E84A4F9D78892A8DFDA90B"/>
          </w:placeholder>
          <w:showingPlcHdr/>
          <w15:color w:val="333399"/>
          <w:text w:multiLine="1"/>
        </w:sdtPr>
        <w:sdtEndPr>
          <w:rPr>
            <w:rStyle w:val="DefaultParagraphFont"/>
            <w:rFonts w:asciiTheme="minorHAnsi" w:hAnsiTheme="minorHAnsi"/>
            <w:b w:val="0"/>
            <w:szCs w:val="24"/>
          </w:rPr>
        </w:sdtEndPr>
        <w:sdtContent>
          <w:r w:rsidR="002D6C07" w:rsidRPr="000518E3">
            <w:rPr>
              <w:rStyle w:val="PlaceholderText"/>
            </w:rPr>
            <w:t>Click or tap here to enter text.</w:t>
          </w:r>
        </w:sdtContent>
      </w:sdt>
    </w:p>
    <w:p w14:paraId="7196F9B3" w14:textId="47F644C8" w:rsidR="007249C6" w:rsidRDefault="007249C6" w:rsidP="007249C6">
      <w:pPr>
        <w:jc w:val="right"/>
      </w:pPr>
    </w:p>
    <w:p w14:paraId="6EA407F7" w14:textId="7F34AC9E" w:rsidR="00342B92" w:rsidRDefault="00342B92" w:rsidP="002D6C0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F281B" wp14:editId="432DC4F9">
                <wp:simplePos x="0" y="0"/>
                <wp:positionH relativeFrom="column">
                  <wp:posOffset>38100</wp:posOffset>
                </wp:positionH>
                <wp:positionV relativeFrom="paragraph">
                  <wp:posOffset>65405</wp:posOffset>
                </wp:positionV>
                <wp:extent cx="622554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5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943E7" id="Straight Connector 1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5.15pt" to="493.2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" strokecolor="#4579b8 [3044]"/>
            </w:pict>
          </mc:Fallback>
        </mc:AlternateContent>
      </w:r>
    </w:p>
    <w:p w14:paraId="186F07D6" w14:textId="77777777" w:rsidR="00342B92" w:rsidRDefault="00342B92" w:rsidP="002D6C07"/>
    <w:p w14:paraId="2A7B04A7" w14:textId="25D28618" w:rsidR="002D6C07" w:rsidRPr="000625B1" w:rsidRDefault="002D6C07" w:rsidP="002D6C07">
      <w:pPr>
        <w:rPr>
          <w:rFonts w:ascii="Times New Roman" w:hAnsi="Times New Roman"/>
          <w:sz w:val="24"/>
        </w:rPr>
      </w:pPr>
      <w:r w:rsidRPr="000625B1">
        <w:rPr>
          <w:rFonts w:ascii="Times New Roman" w:hAnsi="Times New Roman"/>
          <w:sz w:val="24"/>
        </w:rPr>
        <w:t xml:space="preserve">Choose one or more.  Please attach additional sheet(s) providing background information, relevant experience(s) or resume, if available.  </w:t>
      </w:r>
    </w:p>
    <w:p w14:paraId="6ED32DED" w14:textId="4EFA5526" w:rsidR="00ED7376" w:rsidRPr="000625B1" w:rsidRDefault="00ED7376" w:rsidP="00ED7376">
      <w:pPr>
        <w:shd w:val="clear" w:color="auto" w:fill="FFFFFF"/>
        <w:textAlignment w:val="baseline"/>
        <w:rPr>
          <w:rFonts w:ascii="Times New Roman" w:hAnsi="Times New Roman"/>
          <w:color w:val="444444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5575"/>
      </w:tblGrid>
      <w:tr w:rsidR="00ED7376" w:rsidRPr="000625B1" w14:paraId="3164958C" w14:textId="77777777" w:rsidTr="00342B92">
        <w:tc>
          <w:tcPr>
            <w:tcW w:w="4495" w:type="dxa"/>
          </w:tcPr>
          <w:p w14:paraId="4D344937" w14:textId="7DC98AA8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60F90B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8" type="#_x0000_t75" style="width:18pt;height:15.6pt" o:ole="">
                  <v:imagedata r:id="rId10" o:title=""/>
                </v:shape>
                <w:control r:id="rId11" w:name="DefaultOcxName8" w:shapeid="_x0000_i1058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> A</w:t>
            </w:r>
            <w:r w:rsidRPr="000625B1">
              <w:rPr>
                <w:rFonts w:ascii="Times New Roman" w:hAnsi="Times New Roman"/>
                <w:color w:val="444444"/>
                <w:sz w:val="24"/>
              </w:rPr>
              <w:t>g</w: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>ricultural Commission</w:t>
            </w:r>
          </w:p>
          <w:p w14:paraId="1E899C71" w14:textId="0B31718E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74A16EAA">
                <v:shape id="_x0000_i1061" type="#_x0000_t75" style="width:18pt;height:15.6pt" o:ole="">
                  <v:imagedata r:id="rId10" o:title=""/>
                </v:shape>
                <w:control r:id="rId12" w:name="DefaultOcxName" w:shapeid="_x0000_i1061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> </w:t>
            </w:r>
            <w:r w:rsidRPr="000625B1">
              <w:rPr>
                <w:rFonts w:ascii="Times New Roman" w:hAnsi="Times New Roman"/>
                <w:color w:val="444444"/>
                <w:sz w:val="24"/>
              </w:rPr>
              <w:t>Bike Path Committee</w:t>
            </w:r>
          </w:p>
          <w:p w14:paraId="20436336" w14:textId="42465F40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3FAFD36F">
                <v:shape id="_x0000_i1064" type="#_x0000_t75" style="width:18pt;height:15.6pt" o:ole="">
                  <v:imagedata r:id="rId10" o:title=""/>
                </v:shape>
                <w:control r:id="rId13" w:name="DefaultOcxName1" w:shapeid="_x0000_i1064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> Conservation Commission</w:t>
            </w:r>
          </w:p>
          <w:p w14:paraId="5441BF05" w14:textId="61D117E7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574F258F">
                <v:shape id="_x0000_i1067" type="#_x0000_t75" style="width:18pt;height:15.6pt" o:ole="">
                  <v:imagedata r:id="rId10" o:title=""/>
                </v:shape>
                <w:control r:id="rId14" w:name="DefaultOcxName2" w:shapeid="_x0000_i1067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> </w:t>
            </w:r>
            <w:r w:rsidRPr="000625B1">
              <w:rPr>
                <w:rFonts w:ascii="Times New Roman" w:hAnsi="Times New Roman"/>
                <w:color w:val="444444"/>
                <w:sz w:val="24"/>
              </w:rPr>
              <w:t>Council on Aging Board of Directors</w:t>
            </w:r>
          </w:p>
          <w:p w14:paraId="794A09B1" w14:textId="6AFD87AF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1260CFCB">
                <v:shape id="_x0000_i1070" type="#_x0000_t75" style="width:18pt;height:15.6pt" o:ole="">
                  <v:imagedata r:id="rId10" o:title=""/>
                </v:shape>
                <w:control r:id="rId15" w:name="DefaultOcxName3" w:shapeid="_x0000_i1070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> </w:t>
            </w:r>
            <w:r w:rsidRPr="000625B1">
              <w:rPr>
                <w:rFonts w:ascii="Times New Roman" w:hAnsi="Times New Roman"/>
                <w:color w:val="444444"/>
                <w:sz w:val="24"/>
              </w:rPr>
              <w:t>Historical Commission</w:t>
            </w:r>
          </w:p>
          <w:p w14:paraId="2862B434" w14:textId="54393F02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2710675A">
                <v:shape id="_x0000_i1073" type="#_x0000_t75" style="width:18pt;height:15.6pt" o:ole="">
                  <v:imagedata r:id="rId10" o:title=""/>
                </v:shape>
                <w:control r:id="rId16" w:name="DefaultOcxName4" w:shapeid="_x0000_i1073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> </w:t>
            </w:r>
            <w:r w:rsidRPr="000625B1">
              <w:rPr>
                <w:rFonts w:ascii="Times New Roman" w:hAnsi="Times New Roman"/>
                <w:color w:val="444444"/>
                <w:sz w:val="24"/>
              </w:rPr>
              <w:t>Marine Advisory Committee</w:t>
            </w:r>
          </w:p>
          <w:p w14:paraId="6DA7EDC1" w14:textId="3ABF08CB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3B59C1E9">
                <v:shape id="_x0000_i1150" type="#_x0000_t75" style="width:18pt;height:15.6pt" o:ole="">
                  <v:imagedata r:id="rId10" o:title=""/>
                </v:shape>
                <w:control r:id="rId17" w:name="DefaultOcxName5" w:shapeid="_x0000_i1150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> </w:t>
            </w:r>
            <w:r w:rsidRPr="000625B1">
              <w:rPr>
                <w:rFonts w:ascii="Times New Roman" w:hAnsi="Times New Roman"/>
                <w:color w:val="444444"/>
                <w:sz w:val="24"/>
              </w:rPr>
              <w:t>Recreation Committee</w:t>
            </w:r>
          </w:p>
          <w:p w14:paraId="5E58EE29" w14:textId="627BD423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7D70D5CB">
                <v:shape id="_x0000_i1079" type="#_x0000_t75" style="width:18pt;height:15.6pt" o:ole="">
                  <v:imagedata r:id="rId10" o:title=""/>
                </v:shape>
                <w:control r:id="rId18" w:name="DefaultOcxName6" w:shapeid="_x0000_i1079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> </w:t>
            </w:r>
            <w:r w:rsidRPr="000625B1">
              <w:rPr>
                <w:rFonts w:ascii="Times New Roman" w:hAnsi="Times New Roman"/>
                <w:color w:val="444444"/>
                <w:sz w:val="24"/>
              </w:rPr>
              <w:t>Tree Committee</w:t>
            </w:r>
          </w:p>
          <w:p w14:paraId="14B58E36" w14:textId="1737FCEF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6CC6B7E4">
                <v:shape id="_x0000_i1082" type="#_x0000_t75" style="width:18pt;height:15.6pt" o:ole="">
                  <v:imagedata r:id="rId10" o:title=""/>
                </v:shape>
                <w:control r:id="rId19" w:name="DefaultOcxName7" w:shapeid="_x0000_i1082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> </w:t>
            </w:r>
            <w:r w:rsidRPr="000625B1">
              <w:rPr>
                <w:rFonts w:ascii="Times New Roman" w:hAnsi="Times New Roman"/>
                <w:color w:val="444444"/>
                <w:sz w:val="24"/>
              </w:rPr>
              <w:t>Zoning Board of Appeals</w:t>
            </w:r>
          </w:p>
          <w:p w14:paraId="42D1D8C0" w14:textId="71A196BA" w:rsidR="00342B92" w:rsidRPr="000625B1" w:rsidRDefault="00342B92" w:rsidP="00ED7376">
            <w:pPr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</w:p>
        </w:tc>
        <w:tc>
          <w:tcPr>
            <w:tcW w:w="5575" w:type="dxa"/>
          </w:tcPr>
          <w:p w14:paraId="17B78283" w14:textId="5CB75CC6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4AD51236">
                <v:shape id="_x0000_i1085" type="#_x0000_t75" style="width:18pt;height:15.6pt" o:ole="">
                  <v:imagedata r:id="rId10" o:title=""/>
                </v:shape>
                <w:control r:id="rId20" w:name="DefaultOcxName9" w:shapeid="_x0000_i1085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 xml:space="preserve"> Housing Authority: </w:t>
            </w:r>
            <w:r w:rsidRPr="00ED7376">
              <w:rPr>
                <w:rFonts w:ascii="Times New Roman" w:hAnsi="Times New Roman"/>
                <w:i/>
                <w:iCs/>
                <w:color w:val="444444"/>
                <w:sz w:val="24"/>
              </w:rPr>
              <w:t>Elected Positions Only</w:t>
            </w:r>
          </w:p>
          <w:p w14:paraId="76168B04" w14:textId="4CECB2CA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6B2877DB">
                <v:shape id="_x0000_i1088" type="#_x0000_t75" style="width:18pt;height:15.6pt" o:ole="">
                  <v:imagedata r:id="rId10" o:title=""/>
                </v:shape>
                <w:control r:id="rId21" w:name="DefaultOcxName10" w:shapeid="_x0000_i1088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 xml:space="preserve"> Library Trustees: </w:t>
            </w:r>
            <w:r w:rsidRPr="00ED7376">
              <w:rPr>
                <w:rFonts w:ascii="Times New Roman" w:hAnsi="Times New Roman"/>
                <w:i/>
                <w:iCs/>
                <w:color w:val="444444"/>
                <w:sz w:val="24"/>
              </w:rPr>
              <w:t>Elected Positions Only</w:t>
            </w:r>
          </w:p>
          <w:p w14:paraId="59E017D4" w14:textId="37628744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0A8B0F63">
                <v:shape id="_x0000_i1091" type="#_x0000_t75" style="width:18pt;height:15.6pt" o:ole="">
                  <v:imagedata r:id="rId10" o:title=""/>
                </v:shape>
                <w:control r:id="rId22" w:name="DefaultOcxName11" w:shapeid="_x0000_i1091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 xml:space="preserve"> Planning Board: </w:t>
            </w:r>
            <w:r w:rsidRPr="00ED7376">
              <w:rPr>
                <w:rFonts w:ascii="Times New Roman" w:hAnsi="Times New Roman"/>
                <w:i/>
                <w:iCs/>
                <w:color w:val="444444"/>
                <w:sz w:val="24"/>
              </w:rPr>
              <w:t>Elected Positions Only</w:t>
            </w:r>
          </w:p>
          <w:p w14:paraId="04FF1821" w14:textId="39421CDE" w:rsidR="00ED7376" w:rsidRPr="00ED7376" w:rsidRDefault="00ED7376" w:rsidP="00ED7376">
            <w:pPr>
              <w:shd w:val="clear" w:color="auto" w:fill="FFFFFF"/>
              <w:tabs>
                <w:tab w:val="left" w:pos="522"/>
              </w:tabs>
              <w:ind w:left="432" w:hanging="432"/>
              <w:textAlignment w:val="baseline"/>
              <w:rPr>
                <w:rFonts w:ascii="Times New Roman" w:hAnsi="Times New Roman"/>
                <w:i/>
                <w:iCs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13DA0223">
                <v:shape id="_x0000_i1094" type="#_x0000_t75" style="width:18pt;height:15.6pt" o:ole="">
                  <v:imagedata r:id="rId10" o:title=""/>
                </v:shape>
                <w:control r:id="rId23" w:name="DefaultOcxName12" w:shapeid="_x0000_i1094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 xml:space="preserve"> Community Preservation Committee: </w:t>
            </w:r>
            <w:r w:rsidRPr="00ED7376">
              <w:rPr>
                <w:rFonts w:ascii="Times New Roman" w:hAnsi="Times New Roman"/>
                <w:i/>
                <w:iCs/>
                <w:color w:val="444444"/>
                <w:sz w:val="24"/>
              </w:rPr>
              <w:t xml:space="preserve">Elected </w:t>
            </w:r>
            <w:r w:rsidRPr="000625B1">
              <w:rPr>
                <w:rFonts w:ascii="Times New Roman" w:hAnsi="Times New Roman"/>
                <w:i/>
                <w:iCs/>
                <w:color w:val="444444"/>
                <w:sz w:val="24"/>
              </w:rPr>
              <w:t xml:space="preserve"> </w:t>
            </w:r>
            <w:r w:rsidRPr="00ED7376">
              <w:rPr>
                <w:rFonts w:ascii="Times New Roman" w:hAnsi="Times New Roman"/>
                <w:i/>
                <w:iCs/>
                <w:color w:val="444444"/>
                <w:sz w:val="24"/>
              </w:rPr>
              <w:t>and Appointed</w:t>
            </w:r>
            <w:r w:rsidR="00342B92" w:rsidRPr="000625B1">
              <w:rPr>
                <w:rFonts w:ascii="Times New Roman" w:hAnsi="Times New Roman"/>
                <w:i/>
                <w:iCs/>
                <w:color w:val="444444"/>
                <w:sz w:val="24"/>
              </w:rPr>
              <w:t xml:space="preserve">.  </w:t>
            </w:r>
            <w:r w:rsidRPr="00ED7376">
              <w:rPr>
                <w:rFonts w:ascii="Times New Roman" w:hAnsi="Times New Roman"/>
                <w:i/>
                <w:iCs/>
                <w:color w:val="444444"/>
                <w:sz w:val="24"/>
              </w:rPr>
              <w:t>See Town Clerk</w:t>
            </w:r>
          </w:p>
          <w:p w14:paraId="494D63FC" w14:textId="5F57A754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2D90C2E5">
                <v:shape id="_x0000_i1097" type="#_x0000_t75" style="width:18pt;height:15.6pt" o:ole="">
                  <v:imagedata r:id="rId10" o:title=""/>
                </v:shape>
                <w:control r:id="rId24" w:name="DefaultOcxName13" w:shapeid="_x0000_i1097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> </w:t>
            </w:r>
            <w:r w:rsidR="000625B1" w:rsidRPr="000625B1">
              <w:rPr>
                <w:rFonts w:ascii="Times New Roman" w:hAnsi="Times New Roman"/>
                <w:color w:val="444444"/>
                <w:sz w:val="24"/>
              </w:rPr>
              <w:t>Select Board</w: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 xml:space="preserve">: </w:t>
            </w:r>
            <w:r w:rsidRPr="00ED7376">
              <w:rPr>
                <w:rFonts w:ascii="Times New Roman" w:hAnsi="Times New Roman"/>
                <w:i/>
                <w:iCs/>
                <w:color w:val="444444"/>
                <w:sz w:val="24"/>
              </w:rPr>
              <w:t>Elected Positions Only</w:t>
            </w:r>
          </w:p>
          <w:p w14:paraId="390184A7" w14:textId="19288DDF" w:rsidR="00ED7376" w:rsidRPr="00ED7376" w:rsidRDefault="00ED7376" w:rsidP="00ED7376">
            <w:pPr>
              <w:shd w:val="clear" w:color="auto" w:fill="FFFFFF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25919E4A">
                <v:shape id="_x0000_i1100" type="#_x0000_t75" style="width:18pt;height:15.6pt" o:ole="">
                  <v:imagedata r:id="rId10" o:title=""/>
                </v:shape>
                <w:control r:id="rId25" w:name="DefaultOcxName14" w:shapeid="_x0000_i1100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 xml:space="preserve"> Board of Health: </w:t>
            </w:r>
            <w:r w:rsidRPr="00ED7376">
              <w:rPr>
                <w:rFonts w:ascii="Times New Roman" w:hAnsi="Times New Roman"/>
                <w:i/>
                <w:iCs/>
                <w:color w:val="444444"/>
                <w:sz w:val="24"/>
              </w:rPr>
              <w:t>Elected Positions Only</w:t>
            </w:r>
          </w:p>
          <w:p w14:paraId="0A4AC6CC" w14:textId="3B5CEB7C" w:rsidR="00ED7376" w:rsidRPr="000625B1" w:rsidRDefault="00ED7376" w:rsidP="00ED7376">
            <w:pPr>
              <w:shd w:val="clear" w:color="auto" w:fill="FFFFFF"/>
              <w:ind w:left="432" w:hanging="432"/>
              <w:textAlignment w:val="baseline"/>
              <w:rPr>
                <w:rFonts w:ascii="Times New Roman" w:hAnsi="Times New Roman"/>
                <w:i/>
                <w:iCs/>
                <w:color w:val="444444"/>
                <w:sz w:val="24"/>
              </w:rPr>
            </w:pPr>
            <w:r w:rsidRPr="00ED7376">
              <w:rPr>
                <w:rFonts w:ascii="Times New Roman" w:hAnsi="Times New Roman"/>
                <w:color w:val="444444"/>
                <w:sz w:val="24"/>
              </w:rPr>
              <w:object w:dxaOrig="1440" w:dyaOrig="1440" w14:anchorId="5E724137">
                <v:shape id="_x0000_i1103" type="#_x0000_t75" style="width:18pt;height:15.6pt" o:ole="">
                  <v:imagedata r:id="rId10" o:title=""/>
                </v:shape>
                <w:control r:id="rId26" w:name="DefaultOcxName15" w:shapeid="_x0000_i1103"/>
              </w:object>
            </w:r>
            <w:r w:rsidRPr="00ED7376">
              <w:rPr>
                <w:rFonts w:ascii="Times New Roman" w:hAnsi="Times New Roman"/>
                <w:color w:val="444444"/>
                <w:sz w:val="24"/>
              </w:rPr>
              <w:t xml:space="preserve"> School Committees (Local and High School): </w:t>
            </w:r>
            <w:r w:rsidRPr="00ED7376">
              <w:rPr>
                <w:rFonts w:ascii="Times New Roman" w:hAnsi="Times New Roman"/>
                <w:i/>
                <w:iCs/>
                <w:color w:val="444444"/>
                <w:sz w:val="24"/>
              </w:rPr>
              <w:t>Elected Positions Only</w:t>
            </w:r>
          </w:p>
          <w:p w14:paraId="350D85D0" w14:textId="62D35C65" w:rsidR="00342B92" w:rsidRPr="000625B1" w:rsidRDefault="00342B92" w:rsidP="00ED7376">
            <w:pPr>
              <w:shd w:val="clear" w:color="auto" w:fill="FFFFFF"/>
              <w:ind w:left="432" w:hanging="432"/>
              <w:textAlignment w:val="baseline"/>
              <w:rPr>
                <w:rFonts w:ascii="Times New Roman" w:hAnsi="Times New Roman"/>
                <w:i/>
                <w:iCs/>
                <w:color w:val="444444"/>
                <w:sz w:val="24"/>
              </w:rPr>
            </w:pPr>
          </w:p>
          <w:p w14:paraId="077512F2" w14:textId="77777777" w:rsidR="00ED7376" w:rsidRPr="000625B1" w:rsidRDefault="00ED7376" w:rsidP="00ED7376">
            <w:pPr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</w:p>
        </w:tc>
      </w:tr>
    </w:tbl>
    <w:p w14:paraId="499BBD51" w14:textId="2CB308D5" w:rsidR="007249C6" w:rsidRPr="000625B1" w:rsidRDefault="00342B92" w:rsidP="00342B92">
      <w:pPr>
        <w:rPr>
          <w:rFonts w:ascii="Times New Roman" w:hAnsi="Times New Roman"/>
          <w:sz w:val="24"/>
        </w:rPr>
      </w:pPr>
      <w:r w:rsidRPr="000625B1">
        <w:rPr>
          <w:rFonts w:ascii="Times New Roman" w:hAnsi="Times New Roman"/>
          <w:sz w:val="24"/>
        </w:rPr>
        <w:t>Please feel free to use this space to tell us more about yourself.  For example: What special skills or talents do you have that might be of use and/or what are your specific interests regarding the committees indicated?</w:t>
      </w:r>
    </w:p>
    <w:tbl>
      <w:tblPr>
        <w:tblStyle w:val="TableGrid"/>
        <w:tblpPr w:leftFromText="180" w:rightFromText="180" w:vertAnchor="text" w:horzAnchor="margin" w:tblpY="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E014EC" w14:paraId="12B0039E" w14:textId="77777777" w:rsidTr="00E014EC">
        <w:tc>
          <w:tcPr>
            <w:tcW w:w="10070" w:type="dxa"/>
          </w:tcPr>
          <w:p w14:paraId="59AC156C" w14:textId="793A5608" w:rsidR="00E014EC" w:rsidRPr="00ED2B75" w:rsidRDefault="00D0766C" w:rsidP="00D0766C">
            <w:pPr>
              <w:tabs>
                <w:tab w:val="left" w:pos="372"/>
              </w:tabs>
              <w:rPr>
                <w:rFonts w:ascii="Times New Roman" w:hAnsi="Times New Roman"/>
              </w:rPr>
            </w:pPr>
            <w:r w:rsidRPr="00ED2B75">
              <w:rPr>
                <w:rFonts w:ascii="Times New Roman" w:hAnsi="Times New Roman"/>
                <w:sz w:val="18"/>
                <w:szCs w:val="22"/>
              </w:rPr>
              <w:object w:dxaOrig="1440" w:dyaOrig="1440" w14:anchorId="4EF5F0C1">
                <v:shape id="_x0000_i1184" type="#_x0000_t75" style="width:504.6pt;height:24pt" o:ole="">
                  <v:imagedata r:id="rId27" o:title=""/>
                </v:shape>
                <w:control r:id="rId28" w:name="TextBox1" w:shapeid="_x0000_i1184"/>
              </w:object>
            </w:r>
          </w:p>
          <w:p w14:paraId="48A8E6EE" w14:textId="23F3C3D2" w:rsidR="00D0766C" w:rsidRDefault="00D0766C" w:rsidP="00D0766C">
            <w:pPr>
              <w:tabs>
                <w:tab w:val="left" w:pos="372"/>
              </w:tabs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5845"/>
      </w:tblGrid>
      <w:tr w:rsidR="00E014EC" w14:paraId="63E6BB85" w14:textId="77777777" w:rsidTr="00E014EC">
        <w:tc>
          <w:tcPr>
            <w:tcW w:w="4225" w:type="dxa"/>
          </w:tcPr>
          <w:p w14:paraId="7312F05F" w14:textId="7B633177" w:rsidR="00E014EC" w:rsidRDefault="00E014EC" w:rsidP="00E014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BD473D3" wp14:editId="1A2DB42B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157480</wp:posOffset>
                      </wp:positionV>
                      <wp:extent cx="1615440" cy="0"/>
                      <wp:effectExtent l="0" t="0" r="0" b="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5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E7DC6A" id="Straight Connector 1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pt,12.4pt" to="204.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" strokecolor="#4579b8 [3044]"/>
                  </w:pict>
                </mc:Fallback>
              </mc:AlternateContent>
            </w:r>
            <w:r>
              <w:t xml:space="preserve">Date of Submittal:  </w:t>
            </w:r>
            <w:sdt>
              <w:sdtPr>
                <w:alias w:val="Date of Submittal"/>
                <w:tag w:val="Date of Submittal"/>
                <w:id w:val="-649437236"/>
                <w:placeholder>
                  <w:docPart w:val="88E7D7DBF38F4E7186222EA2094470D5"/>
                </w:placeholder>
                <w:showingPlcHdr/>
                <w15:color w:val="333399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56215F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  <w:tc>
          <w:tcPr>
            <w:tcW w:w="5845" w:type="dxa"/>
          </w:tcPr>
          <w:p w14:paraId="4D6C3692" w14:textId="308B6481" w:rsidR="00E014EC" w:rsidRDefault="00E014EC" w:rsidP="00E014EC">
            <w:pPr>
              <w:tabs>
                <w:tab w:val="left" w:pos="1308"/>
              </w:tabs>
            </w:pPr>
            <w:r w:rsidRPr="0091072E">
              <w:rPr>
                <w:rFonts w:ascii="Arial" w:hAnsi="Arial" w:cs="Arial"/>
              </w:rPr>
              <w:t>No. of Years in Mattapoisett (year-round)</w:t>
            </w:r>
            <w:r w:rsidRPr="0091072E">
              <w:rPr>
                <w:rFonts w:ascii="Arial" w:hAnsi="Arial" w:cs="Arial"/>
                <w:sz w:val="18"/>
                <w:szCs w:val="22"/>
              </w:rPr>
              <w:t xml:space="preserve">:  </w:t>
            </w:r>
            <w:sdt>
              <w:sdtPr>
                <w:rPr>
                  <w:rFonts w:ascii="Arial" w:hAnsi="Arial" w:cs="Arial"/>
                  <w:sz w:val="18"/>
                  <w:szCs w:val="22"/>
                </w:rPr>
                <w:alias w:val="Years in Matt"/>
                <w:tag w:val="Years in Matt"/>
                <w:id w:val="-927958199"/>
                <w:placeholder>
                  <w:docPart w:val="EA961B87EADC4D899EF9CA4B000C69F2"/>
                </w:placeholder>
                <w:showingPlcHdr/>
                <w15:color w:val="333399"/>
                <w15:appearance w15:val="hidden"/>
                <w:text/>
              </w:sdtPr>
              <w:sdtEndPr>
                <w:rPr>
                  <w:rFonts w:asciiTheme="minorHAnsi" w:hAnsiTheme="minorHAnsi" w:cs="Times New Roman"/>
                  <w:sz w:val="19"/>
                  <w:szCs w:val="24"/>
                </w:rPr>
              </w:sdtEndPr>
              <w:sdtContent>
                <w:r w:rsidRPr="0091072E">
                  <w:rPr>
                    <w:rStyle w:val="PlaceholderText"/>
                    <w:rFonts w:ascii="Arial" w:hAnsi="Arial" w:cs="Arial"/>
                    <w:sz w:val="14"/>
                    <w:szCs w:val="18"/>
                  </w:rPr>
                  <w:t>Click or tap here to enter text.</w:t>
                </w:r>
              </w:sdtContent>
            </w:sdt>
          </w:p>
          <w:p w14:paraId="389C6BF7" w14:textId="39BAD590" w:rsidR="00E014EC" w:rsidRDefault="00E014EC" w:rsidP="00E014EC">
            <w:r>
              <w:rPr>
                <w:rFonts w:asciiTheme="majorHAnsi" w:hAnsiTheme="majorHAnsi" w:cstheme="majorHAnsi"/>
                <w:i/>
                <w:iCs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F0145F" wp14:editId="38CF6142">
                      <wp:simplePos x="0" y="0"/>
                      <wp:positionH relativeFrom="column">
                        <wp:posOffset>2274570</wp:posOffset>
                      </wp:positionH>
                      <wp:positionV relativeFrom="paragraph">
                        <wp:posOffset>16510</wp:posOffset>
                      </wp:positionV>
                      <wp:extent cx="1120140" cy="0"/>
                      <wp:effectExtent l="0" t="0" r="0" b="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01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5391C6" id="Straight Connector 1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1pt,1.3pt" to="267.3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" strokecolor="#4579b8 [3044]"/>
                  </w:pict>
                </mc:Fallback>
              </mc:AlternateContent>
            </w:r>
          </w:p>
        </w:tc>
      </w:tr>
    </w:tbl>
    <w:p w14:paraId="20B1F613" w14:textId="580A24DC" w:rsidR="00632529" w:rsidRDefault="00E014EC" w:rsidP="00E014EC">
      <w:pPr>
        <w:tabs>
          <w:tab w:val="left" w:pos="1308"/>
        </w:tabs>
        <w:ind w:left="3012" w:firstLine="1308"/>
        <w:rPr>
          <w:rFonts w:asciiTheme="majorHAnsi" w:hAnsiTheme="majorHAnsi" w:cstheme="majorHAnsi"/>
          <w:i/>
          <w:iCs/>
          <w:sz w:val="16"/>
          <w:szCs w:val="20"/>
        </w:rPr>
      </w:pPr>
      <w:r>
        <w:rPr>
          <w:rFonts w:asciiTheme="majorHAnsi" w:hAnsiTheme="majorHAnsi" w:cstheme="majorHAnsi"/>
          <w:i/>
          <w:iCs/>
          <w:sz w:val="16"/>
          <w:szCs w:val="20"/>
        </w:rPr>
        <w:t>(</w:t>
      </w:r>
      <w:r w:rsidR="0091072E">
        <w:rPr>
          <w:rFonts w:asciiTheme="majorHAnsi" w:hAnsiTheme="majorHAnsi" w:cstheme="majorHAnsi"/>
          <w:i/>
          <w:iCs/>
          <w:sz w:val="16"/>
          <w:szCs w:val="20"/>
        </w:rPr>
        <w:t>T</w:t>
      </w:r>
      <w:r w:rsidR="00632529" w:rsidRPr="00857BE9">
        <w:rPr>
          <w:rFonts w:asciiTheme="majorHAnsi" w:hAnsiTheme="majorHAnsi" w:cstheme="majorHAnsi"/>
          <w:i/>
          <w:iCs/>
          <w:sz w:val="16"/>
          <w:szCs w:val="20"/>
        </w:rPr>
        <w:t>his will not affect the application.  For informational</w:t>
      </w:r>
      <w:r w:rsidR="0091072E">
        <w:rPr>
          <w:rFonts w:asciiTheme="majorHAnsi" w:hAnsiTheme="majorHAnsi" w:cstheme="majorHAnsi"/>
          <w:i/>
          <w:iCs/>
          <w:sz w:val="16"/>
          <w:szCs w:val="20"/>
        </w:rPr>
        <w:t xml:space="preserve"> </w:t>
      </w:r>
      <w:r w:rsidR="00632529" w:rsidRPr="00857BE9">
        <w:rPr>
          <w:rFonts w:asciiTheme="majorHAnsi" w:hAnsiTheme="majorHAnsi" w:cstheme="majorHAnsi"/>
          <w:i/>
          <w:iCs/>
          <w:sz w:val="16"/>
          <w:szCs w:val="20"/>
        </w:rPr>
        <w:t>purposes only)</w:t>
      </w:r>
    </w:p>
    <w:p w14:paraId="388D2241" w14:textId="79B4836A" w:rsidR="00E014EC" w:rsidRDefault="00E014EC" w:rsidP="00E014EC">
      <w:pPr>
        <w:tabs>
          <w:tab w:val="left" w:pos="1308"/>
        </w:tabs>
        <w:ind w:left="3012" w:hanging="3012"/>
        <w:rPr>
          <w:rFonts w:asciiTheme="majorHAnsi" w:hAnsiTheme="majorHAnsi" w:cstheme="majorHAnsi"/>
          <w:i/>
          <w:iCs/>
          <w:sz w:val="16"/>
          <w:szCs w:val="20"/>
        </w:rPr>
      </w:pPr>
    </w:p>
    <w:p w14:paraId="1D227EE2" w14:textId="2C7AE703" w:rsidR="00E014EC" w:rsidRPr="00E014EC" w:rsidRDefault="00E014EC" w:rsidP="00E014EC">
      <w:pPr>
        <w:tabs>
          <w:tab w:val="left" w:pos="1308"/>
        </w:tabs>
        <w:ind w:left="3012" w:hanging="3012"/>
        <w:rPr>
          <w:rFonts w:ascii="Arial" w:hAnsi="Arial" w:cs="Arial"/>
          <w:sz w:val="22"/>
          <w:szCs w:val="32"/>
        </w:rPr>
      </w:pPr>
      <w:r w:rsidRPr="00E014EC">
        <w:rPr>
          <w:rFonts w:ascii="Arial" w:hAnsi="Arial" w:cs="Arial"/>
          <w:sz w:val="20"/>
        </w:rPr>
        <w:lastRenderedPageBreak/>
        <w:t xml:space="preserve">SIGNED:  </w:t>
      </w:r>
    </w:p>
    <w:p w14:paraId="07090179" w14:textId="5247110E" w:rsidR="00164610" w:rsidRDefault="00E014EC" w:rsidP="00164610">
      <w:pPr>
        <w:tabs>
          <w:tab w:val="left" w:pos="1308"/>
        </w:tabs>
        <w:ind w:left="6120" w:hanging="6120"/>
        <w:rPr>
          <w:rFonts w:asciiTheme="majorHAnsi" w:hAnsiTheme="majorHAnsi" w:cstheme="majorHAnsi"/>
          <w:i/>
          <w:iCs/>
          <w:sz w:val="1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0278D9" wp14:editId="6AE7C1FE">
                <wp:simplePos x="0" y="0"/>
                <wp:positionH relativeFrom="column">
                  <wp:posOffset>659130</wp:posOffset>
                </wp:positionH>
                <wp:positionV relativeFrom="paragraph">
                  <wp:posOffset>8255</wp:posOffset>
                </wp:positionV>
                <wp:extent cx="580263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26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C6AAD" id="Straight Connector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9pt,.65pt" to="508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" strokecolor="#4579b8 [3044]"/>
            </w:pict>
          </mc:Fallback>
        </mc:AlternateContent>
      </w:r>
    </w:p>
    <w:p w14:paraId="6A6EC037" w14:textId="4A6C4F9E" w:rsidR="00164610" w:rsidRPr="00164610" w:rsidRDefault="00164610" w:rsidP="00164610">
      <w:pPr>
        <w:tabs>
          <w:tab w:val="left" w:pos="1308"/>
        </w:tabs>
        <w:ind w:left="6120" w:hanging="6120"/>
        <w:rPr>
          <w:rFonts w:asciiTheme="majorHAnsi" w:hAnsiTheme="majorHAnsi" w:cstheme="majorHAnsi"/>
          <w:i/>
          <w:iCs/>
          <w:sz w:val="16"/>
          <w:szCs w:val="20"/>
        </w:rPr>
      </w:pPr>
      <w:r w:rsidRPr="00164610">
        <w:rPr>
          <w:rFonts w:asciiTheme="majorHAnsi" w:hAnsiTheme="majorHAnsi" w:cstheme="majorHAnsi"/>
          <w:i/>
          <w:i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A50D76" wp14:editId="4EA96E94">
                <wp:simplePos x="0" y="0"/>
                <wp:positionH relativeFrom="column">
                  <wp:posOffset>5516880</wp:posOffset>
                </wp:positionH>
                <wp:positionV relativeFrom="paragraph">
                  <wp:posOffset>225425</wp:posOffset>
                </wp:positionV>
                <wp:extent cx="74676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331B1E" id="Straight Connector 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4pt,17.75pt" to="493.2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" strokecolor="#4579b8 [3044]"/>
            </w:pict>
          </mc:Fallback>
        </mc:AlternateContent>
      </w:r>
      <w:r w:rsidRPr="00164610">
        <w:rPr>
          <w:noProof/>
          <w:sz w:val="18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84F6E8" wp14:editId="03207D3F">
                <wp:simplePos x="0" y="0"/>
                <wp:positionH relativeFrom="column">
                  <wp:posOffset>-7620</wp:posOffset>
                </wp:positionH>
                <wp:positionV relativeFrom="paragraph">
                  <wp:posOffset>-2540</wp:posOffset>
                </wp:positionV>
                <wp:extent cx="6431280" cy="0"/>
                <wp:effectExtent l="0" t="19050" r="2667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CB046" id="Straight Connector 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-.2pt" to="505.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" strokecolor="#4579b8 [3044]" strokeweight="2.25pt"/>
            </w:pict>
          </mc:Fallback>
        </mc:AlternateContent>
      </w:r>
      <w:r>
        <w:rPr>
          <w:rFonts w:asciiTheme="majorHAnsi" w:hAnsiTheme="majorHAnsi" w:cstheme="majorHAnsi"/>
          <w:i/>
          <w:iCs/>
          <w:sz w:val="16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164610">
        <w:rPr>
          <w:rFonts w:asciiTheme="majorHAnsi" w:hAnsiTheme="majorHAnsi" w:cstheme="majorHAnsi"/>
          <w:i/>
          <w:iCs/>
          <w:sz w:val="16"/>
          <w:szCs w:val="20"/>
        </w:rPr>
        <w:t xml:space="preserve">For Office Use Only.  Received on: </w:t>
      </w:r>
    </w:p>
    <w:sectPr w:rsidR="00164610" w:rsidRPr="00164610" w:rsidSect="000625B1">
      <w:headerReference w:type="default" r:id="rId29"/>
      <w:pgSz w:w="12240" w:h="15840"/>
      <w:pgMar w:top="720" w:right="1080" w:bottom="1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60640" w14:textId="77777777" w:rsidR="001F0417" w:rsidRDefault="001F0417" w:rsidP="00176E67">
      <w:r>
        <w:separator/>
      </w:r>
    </w:p>
  </w:endnote>
  <w:endnote w:type="continuationSeparator" w:id="0">
    <w:p w14:paraId="03F78CB9" w14:textId="77777777" w:rsidR="001F0417" w:rsidRDefault="001F0417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5A731" w14:textId="77777777" w:rsidR="001F0417" w:rsidRDefault="001F0417" w:rsidP="00176E67">
      <w:r>
        <w:separator/>
      </w:r>
    </w:p>
  </w:footnote>
  <w:footnote w:type="continuationSeparator" w:id="0">
    <w:p w14:paraId="671DA72D" w14:textId="77777777" w:rsidR="001F0417" w:rsidRDefault="001F0417" w:rsidP="00176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37F55" w14:textId="7D3C8FB5" w:rsidR="0010608A" w:rsidRDefault="0010608A" w:rsidP="0010608A">
    <w:pPr>
      <w:pStyle w:val="Heading1"/>
      <w:jc w:val="center"/>
    </w:pPr>
    <w:r w:rsidRPr="00632529">
      <w:rPr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2144E579" wp14:editId="04C00DA2">
          <wp:simplePos x="0" y="0"/>
          <wp:positionH relativeFrom="column">
            <wp:posOffset>38100</wp:posOffset>
          </wp:positionH>
          <wp:positionV relativeFrom="paragraph">
            <wp:posOffset>-152400</wp:posOffset>
          </wp:positionV>
          <wp:extent cx="845820" cy="845820"/>
          <wp:effectExtent l="0" t="0" r="0" b="0"/>
          <wp:wrapNone/>
          <wp:docPr id="26" name="Picture 26" descr="A picture containing calend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alend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845820"/>
                  </a:xfrm>
                  <a:prstGeom prst="ellipse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49C6" w:rsidRPr="00632529">
      <w:rPr>
        <w:sz w:val="28"/>
        <w:szCs w:val="28"/>
      </w:rPr>
      <w:t>Mattapoisett Citizen Participation Application</w:t>
    </w:r>
    <w:r w:rsidRPr="00632529">
      <w:rPr>
        <w:sz w:val="28"/>
        <w:szCs w:val="28"/>
      </w:rPr>
      <w:t xml:space="preserve"> </w:t>
    </w:r>
  </w:p>
  <w:p w14:paraId="1761FDE7" w14:textId="30D8A49D" w:rsidR="00632529" w:rsidRPr="00632529" w:rsidRDefault="00632529" w:rsidP="00632529">
    <w:pPr>
      <w:jc w:val="center"/>
      <w:rPr>
        <w:b/>
        <w:bCs/>
      </w:rPr>
    </w:pPr>
    <w:r w:rsidRPr="00632529">
      <w:rPr>
        <w:b/>
        <w:bCs/>
        <w:sz w:val="28"/>
        <w:szCs w:val="40"/>
      </w:rPr>
      <w:t>for Boards, Committees and Commissions</w:t>
    </w:r>
  </w:p>
  <w:p w14:paraId="6AC5905E" w14:textId="77777777" w:rsidR="0010608A" w:rsidRDefault="001060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WowaqwtZHV7zScUNSeAe/uKnuvYuo6Z7u8ZGfgJ9j8hpfmpaAJxNDyyEnFNRduKPeFzuiu4p/AqyLW2hNoQf6A==" w:salt="JV70lk91kL+H4bdvC1BuPQ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C5F"/>
    <w:rsid w:val="000071F7"/>
    <w:rsid w:val="00010B00"/>
    <w:rsid w:val="0002798A"/>
    <w:rsid w:val="00051FEF"/>
    <w:rsid w:val="000625B1"/>
    <w:rsid w:val="00083002"/>
    <w:rsid w:val="00087B85"/>
    <w:rsid w:val="000A01F1"/>
    <w:rsid w:val="000C1163"/>
    <w:rsid w:val="000C797A"/>
    <w:rsid w:val="000D2539"/>
    <w:rsid w:val="000D2BB8"/>
    <w:rsid w:val="000F2DF4"/>
    <w:rsid w:val="000F6783"/>
    <w:rsid w:val="0010608A"/>
    <w:rsid w:val="00120C95"/>
    <w:rsid w:val="0014663E"/>
    <w:rsid w:val="00164610"/>
    <w:rsid w:val="00176E67"/>
    <w:rsid w:val="00180664"/>
    <w:rsid w:val="001903F7"/>
    <w:rsid w:val="0019395E"/>
    <w:rsid w:val="001D6B76"/>
    <w:rsid w:val="001F0417"/>
    <w:rsid w:val="00211828"/>
    <w:rsid w:val="00250014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2D6C07"/>
    <w:rsid w:val="003076FD"/>
    <w:rsid w:val="00317005"/>
    <w:rsid w:val="00330050"/>
    <w:rsid w:val="00335259"/>
    <w:rsid w:val="00342B92"/>
    <w:rsid w:val="003929F1"/>
    <w:rsid w:val="003A1B63"/>
    <w:rsid w:val="003A41A1"/>
    <w:rsid w:val="003B2326"/>
    <w:rsid w:val="00400251"/>
    <w:rsid w:val="00437ED0"/>
    <w:rsid w:val="00440CD8"/>
    <w:rsid w:val="00443837"/>
    <w:rsid w:val="00447DAA"/>
    <w:rsid w:val="00450F66"/>
    <w:rsid w:val="00461739"/>
    <w:rsid w:val="00467865"/>
    <w:rsid w:val="0048685F"/>
    <w:rsid w:val="00490804"/>
    <w:rsid w:val="004A1437"/>
    <w:rsid w:val="004A4198"/>
    <w:rsid w:val="004A54EA"/>
    <w:rsid w:val="004B0578"/>
    <w:rsid w:val="004E0AA7"/>
    <w:rsid w:val="004E34C6"/>
    <w:rsid w:val="004F62AD"/>
    <w:rsid w:val="00501AE8"/>
    <w:rsid w:val="00504B65"/>
    <w:rsid w:val="005114CE"/>
    <w:rsid w:val="0052122B"/>
    <w:rsid w:val="005557F6"/>
    <w:rsid w:val="00563778"/>
    <w:rsid w:val="005B4AE2"/>
    <w:rsid w:val="005E63CC"/>
    <w:rsid w:val="005F6E87"/>
    <w:rsid w:val="00602863"/>
    <w:rsid w:val="00607FED"/>
    <w:rsid w:val="00613129"/>
    <w:rsid w:val="00617C65"/>
    <w:rsid w:val="00632529"/>
    <w:rsid w:val="0063459A"/>
    <w:rsid w:val="0066126B"/>
    <w:rsid w:val="00682C69"/>
    <w:rsid w:val="006D2635"/>
    <w:rsid w:val="006D779C"/>
    <w:rsid w:val="006E101B"/>
    <w:rsid w:val="006E4F63"/>
    <w:rsid w:val="006E729E"/>
    <w:rsid w:val="00722A00"/>
    <w:rsid w:val="007249C6"/>
    <w:rsid w:val="00724FA4"/>
    <w:rsid w:val="007325A9"/>
    <w:rsid w:val="0075451A"/>
    <w:rsid w:val="007602AC"/>
    <w:rsid w:val="00774B67"/>
    <w:rsid w:val="007833EA"/>
    <w:rsid w:val="00786E50"/>
    <w:rsid w:val="00793AC6"/>
    <w:rsid w:val="007A71DE"/>
    <w:rsid w:val="007B199B"/>
    <w:rsid w:val="007B6119"/>
    <w:rsid w:val="007C1DA0"/>
    <w:rsid w:val="007C71B8"/>
    <w:rsid w:val="007E2A15"/>
    <w:rsid w:val="007E56C4"/>
    <w:rsid w:val="007F3D5B"/>
    <w:rsid w:val="008107D6"/>
    <w:rsid w:val="00841645"/>
    <w:rsid w:val="00852EC6"/>
    <w:rsid w:val="00856C35"/>
    <w:rsid w:val="00857BE9"/>
    <w:rsid w:val="00871876"/>
    <w:rsid w:val="008753A7"/>
    <w:rsid w:val="0088782D"/>
    <w:rsid w:val="008B7081"/>
    <w:rsid w:val="008D7A67"/>
    <w:rsid w:val="008F2F8A"/>
    <w:rsid w:val="008F5BCD"/>
    <w:rsid w:val="00902964"/>
    <w:rsid w:val="0091072E"/>
    <w:rsid w:val="00920507"/>
    <w:rsid w:val="00933455"/>
    <w:rsid w:val="0094790F"/>
    <w:rsid w:val="00966B90"/>
    <w:rsid w:val="009737B7"/>
    <w:rsid w:val="009802C4"/>
    <w:rsid w:val="009976D9"/>
    <w:rsid w:val="00997A3E"/>
    <w:rsid w:val="009A12D5"/>
    <w:rsid w:val="009A4EA3"/>
    <w:rsid w:val="009A55DC"/>
    <w:rsid w:val="009C220D"/>
    <w:rsid w:val="00A211B2"/>
    <w:rsid w:val="00A2727E"/>
    <w:rsid w:val="00A35524"/>
    <w:rsid w:val="00A60C9E"/>
    <w:rsid w:val="00A74F99"/>
    <w:rsid w:val="00A82BA3"/>
    <w:rsid w:val="00A94ACC"/>
    <w:rsid w:val="00AA2EA7"/>
    <w:rsid w:val="00AE6FA4"/>
    <w:rsid w:val="00B03907"/>
    <w:rsid w:val="00B11811"/>
    <w:rsid w:val="00B311E1"/>
    <w:rsid w:val="00B4735C"/>
    <w:rsid w:val="00B579DF"/>
    <w:rsid w:val="00B90EC2"/>
    <w:rsid w:val="00BA268F"/>
    <w:rsid w:val="00BB223B"/>
    <w:rsid w:val="00BC07E3"/>
    <w:rsid w:val="00BD103E"/>
    <w:rsid w:val="00C079CA"/>
    <w:rsid w:val="00C45FDA"/>
    <w:rsid w:val="00C67741"/>
    <w:rsid w:val="00C74647"/>
    <w:rsid w:val="00C76039"/>
    <w:rsid w:val="00C76480"/>
    <w:rsid w:val="00C80AD2"/>
    <w:rsid w:val="00C8155B"/>
    <w:rsid w:val="00C92A3C"/>
    <w:rsid w:val="00C92FD6"/>
    <w:rsid w:val="00CE5DC7"/>
    <w:rsid w:val="00CE7D54"/>
    <w:rsid w:val="00D0766C"/>
    <w:rsid w:val="00D14E73"/>
    <w:rsid w:val="00D55AFA"/>
    <w:rsid w:val="00D6155E"/>
    <w:rsid w:val="00D83A19"/>
    <w:rsid w:val="00D86A85"/>
    <w:rsid w:val="00D90A75"/>
    <w:rsid w:val="00DA4514"/>
    <w:rsid w:val="00DC47A2"/>
    <w:rsid w:val="00DE1551"/>
    <w:rsid w:val="00DE1A09"/>
    <w:rsid w:val="00DE2C5F"/>
    <w:rsid w:val="00DE7FB7"/>
    <w:rsid w:val="00E014EC"/>
    <w:rsid w:val="00E106E2"/>
    <w:rsid w:val="00E20DDA"/>
    <w:rsid w:val="00E32A8B"/>
    <w:rsid w:val="00E36054"/>
    <w:rsid w:val="00E37E7B"/>
    <w:rsid w:val="00E46E04"/>
    <w:rsid w:val="00E87396"/>
    <w:rsid w:val="00E96F6F"/>
    <w:rsid w:val="00EB478A"/>
    <w:rsid w:val="00EC42A3"/>
    <w:rsid w:val="00ED2B75"/>
    <w:rsid w:val="00ED7376"/>
    <w:rsid w:val="00F54E94"/>
    <w:rsid w:val="00F83033"/>
    <w:rsid w:val="00F966AA"/>
    <w:rsid w:val="00FB538F"/>
    <w:rsid w:val="00FC3071"/>
    <w:rsid w:val="00FD5902"/>
    <w:rsid w:val="00FF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C11777"/>
  <w15:docId w15:val="{2C8BC2FA-3DFB-402A-9E9A-5398A2B4A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table" w:styleId="TableGridLight">
    <w:name w:val="Grid Table Light"/>
    <w:basedOn w:val="TableNormal"/>
    <w:uiPriority w:val="40"/>
    <w:rsid w:val="00602863"/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602863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DE2C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5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9274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1889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5076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6848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1504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272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4375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536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1178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3517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9397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417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89519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3842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2665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729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26" Type="http://schemas.openxmlformats.org/officeDocument/2006/relationships/control" Target="activeX/activeX16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11.xml"/><Relationship Id="rId7" Type="http://schemas.openxmlformats.org/officeDocument/2006/relationships/webSettings" Target="webSettings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5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6.xml"/><Relationship Id="rId20" Type="http://schemas.openxmlformats.org/officeDocument/2006/relationships/control" Target="activeX/activeX10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ntrol" Target="activeX/activeX1.xml"/><Relationship Id="rId24" Type="http://schemas.openxmlformats.org/officeDocument/2006/relationships/control" Target="activeX/activeX14.xm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7.xml"/><Relationship Id="rId10" Type="http://schemas.openxmlformats.org/officeDocument/2006/relationships/image" Target="media/image1.wmf"/><Relationship Id="rId19" Type="http://schemas.openxmlformats.org/officeDocument/2006/relationships/control" Target="activeX/activeX9.xml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ontrol" Target="activeX/activeX4.xml"/><Relationship Id="rId22" Type="http://schemas.openxmlformats.org/officeDocument/2006/relationships/control" Target="activeX/activeX12.xml"/><Relationship Id="rId27" Type="http://schemas.openxmlformats.org/officeDocument/2006/relationships/image" Target="media/image2.w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oucci\AppData\Roaming\Microsoft\Templates\Employment%20application%20(online)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04D9C34F0947B58AFD5FFFE0EB2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48D47-91A0-45C7-AC90-CD2D3D2C2CD9}"/>
      </w:docPartPr>
      <w:docPartBody>
        <w:p w:rsidR="00B65019" w:rsidRDefault="00016396" w:rsidP="00016396">
          <w:pPr>
            <w:pStyle w:val="9604D9C34F0947B58AFD5FFFE0EB2F735"/>
          </w:pPr>
          <w:r w:rsidRPr="000518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E7501F85224EB2B413DF3414064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C511C-2E67-474C-A51A-C9C3E9EBF39A}"/>
      </w:docPartPr>
      <w:docPartBody>
        <w:p w:rsidR="00B65019" w:rsidRDefault="00016396" w:rsidP="00016396">
          <w:pPr>
            <w:pStyle w:val="76E7501F85224EB2B413DF3414064EDB5"/>
          </w:pPr>
          <w:r w:rsidRPr="000518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C1C84F0B52474187814CFAFF481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87F9F-EC21-4CDD-824C-AF90D26FB274}"/>
      </w:docPartPr>
      <w:docPartBody>
        <w:p w:rsidR="00B65019" w:rsidRDefault="00016396" w:rsidP="00016396">
          <w:pPr>
            <w:pStyle w:val="EFC1C84F0B52474187814CFAFF4810C95"/>
          </w:pPr>
          <w:r w:rsidRPr="000518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DC5B3831AC4F508CF6D15776455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0A2B9-C4D5-4EAC-88B1-132AFFFE56B9}"/>
      </w:docPartPr>
      <w:docPartBody>
        <w:p w:rsidR="00B65019" w:rsidRDefault="00016396" w:rsidP="00016396">
          <w:pPr>
            <w:pStyle w:val="F7DC5B3831AC4F508CF6D157764556085"/>
          </w:pPr>
          <w:r w:rsidRPr="000518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7D7DBF38F4E7186222EA209447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2D440-9DCA-4844-B803-02D5EF89C131}"/>
      </w:docPartPr>
      <w:docPartBody>
        <w:p w:rsidR="00000000" w:rsidRDefault="00016396" w:rsidP="00016396">
          <w:pPr>
            <w:pStyle w:val="88E7D7DBF38F4E7186222EA2094470D55"/>
          </w:pPr>
          <w:r w:rsidRPr="0056215F">
            <w:rPr>
              <w:rStyle w:val="PlaceholderText"/>
            </w:rPr>
            <w:t>Click or tap to enter a date.</w:t>
          </w:r>
        </w:p>
      </w:docPartBody>
    </w:docPart>
    <w:docPart>
      <w:docPartPr>
        <w:name w:val="EA961B87EADC4D899EF9CA4B000C6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A62-FAA2-44B3-B675-ECABADE84F97}"/>
      </w:docPartPr>
      <w:docPartBody>
        <w:p w:rsidR="00000000" w:rsidRDefault="00016396" w:rsidP="00016396">
          <w:pPr>
            <w:pStyle w:val="EA961B87EADC4D899EF9CA4B000C69F25"/>
          </w:pPr>
          <w:r w:rsidRPr="0091072E">
            <w:rPr>
              <w:rStyle w:val="PlaceholderText"/>
              <w:rFonts w:ascii="Arial" w:hAnsi="Arial" w:cs="Arial"/>
              <w:sz w:val="14"/>
              <w:szCs w:val="18"/>
            </w:rPr>
            <w:t>Click or tap here to enter text.</w:t>
          </w:r>
        </w:p>
      </w:docPartBody>
    </w:docPart>
    <w:docPart>
      <w:docPartPr>
        <w:name w:val="C40400B0620A4BC097A11B17AE641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37C27-E8BB-40A4-9B8C-1AA64F4503D7}"/>
      </w:docPartPr>
      <w:docPartBody>
        <w:p w:rsidR="00000000" w:rsidRDefault="00016396" w:rsidP="00016396">
          <w:pPr>
            <w:pStyle w:val="C40400B0620A4BC097A11B17AE641B404"/>
          </w:pPr>
          <w:r w:rsidRPr="000518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BFBAF004E94782A7E5DF52BB561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F7956-1703-4CDA-9A97-8FFEFFE13ED9}"/>
      </w:docPartPr>
      <w:docPartBody>
        <w:p w:rsidR="00000000" w:rsidRDefault="00016396" w:rsidP="00016396">
          <w:pPr>
            <w:pStyle w:val="F9BFBAF004E94782A7E5DF52BB56115D4"/>
          </w:pPr>
          <w:r w:rsidRPr="000518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5F3A9FEFAC47808EC90EBB407AC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3ED3E-8A6F-4BBF-AB0F-7D57071775F0}"/>
      </w:docPartPr>
      <w:docPartBody>
        <w:p w:rsidR="00000000" w:rsidRDefault="00016396" w:rsidP="00016396">
          <w:pPr>
            <w:pStyle w:val="145F3A9FEFAC47808EC90EBB407AC9464"/>
          </w:pPr>
          <w:r w:rsidRPr="000518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48BFB742E84A4F9D78892A8DFDA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6B530-590A-4B30-9793-6E27F132B864}"/>
      </w:docPartPr>
      <w:docPartBody>
        <w:p w:rsidR="00000000" w:rsidRDefault="00016396" w:rsidP="00016396">
          <w:pPr>
            <w:pStyle w:val="C748BFB742E84A4F9D78892A8DFDA90B4"/>
          </w:pPr>
          <w:r w:rsidRPr="000518E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16"/>
    <w:rsid w:val="00016396"/>
    <w:rsid w:val="005A2AEA"/>
    <w:rsid w:val="00B65019"/>
    <w:rsid w:val="00B70416"/>
    <w:rsid w:val="00DD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6396"/>
    <w:rPr>
      <w:color w:val="808080"/>
    </w:rPr>
  </w:style>
  <w:style w:type="paragraph" w:customStyle="1" w:styleId="0B4550E483574815B4CB592B417D3064">
    <w:name w:val="0B4550E483574815B4CB592B417D3064"/>
    <w:rsid w:val="00016396"/>
  </w:style>
  <w:style w:type="paragraph" w:customStyle="1" w:styleId="9604D9C34F0947B58AFD5FFFE0EB2F73">
    <w:name w:val="9604D9C34F0947B58AFD5FFFE0EB2F73"/>
    <w:rsid w:val="005A2AEA"/>
  </w:style>
  <w:style w:type="paragraph" w:customStyle="1" w:styleId="76E7501F85224EB2B413DF3414064EDB">
    <w:name w:val="76E7501F85224EB2B413DF3414064EDB"/>
    <w:rsid w:val="005A2AEA"/>
  </w:style>
  <w:style w:type="paragraph" w:customStyle="1" w:styleId="EFC1C84F0B52474187814CFAFF4810C9">
    <w:name w:val="EFC1C84F0B52474187814CFAFF4810C9"/>
    <w:rsid w:val="005A2AEA"/>
  </w:style>
  <w:style w:type="paragraph" w:customStyle="1" w:styleId="0C9ED355602B4AC2B1EFF15B8EC19763">
    <w:name w:val="0C9ED355602B4AC2B1EFF15B8EC19763"/>
    <w:rsid w:val="00016396"/>
  </w:style>
  <w:style w:type="paragraph" w:customStyle="1" w:styleId="3A5BED3D4DC74ACE85EE9DA379A29158">
    <w:name w:val="3A5BED3D4DC74ACE85EE9DA379A29158"/>
    <w:rsid w:val="00B65019"/>
  </w:style>
  <w:style w:type="paragraph" w:customStyle="1" w:styleId="31BAB0C1288A4046A30A86B0773A12A3">
    <w:name w:val="31BAB0C1288A4046A30A86B0773A12A3"/>
    <w:rsid w:val="00B65019"/>
  </w:style>
  <w:style w:type="paragraph" w:customStyle="1" w:styleId="F7DC5B3831AC4F508CF6D15776455608">
    <w:name w:val="F7DC5B3831AC4F508CF6D15776455608"/>
    <w:rsid w:val="005A2AEA"/>
  </w:style>
  <w:style w:type="paragraph" w:customStyle="1" w:styleId="88E7D7DBF38F4E7186222EA2094470D5">
    <w:name w:val="88E7D7DBF38F4E7186222EA2094470D5"/>
    <w:rsid w:val="00016396"/>
  </w:style>
  <w:style w:type="paragraph" w:customStyle="1" w:styleId="EA961B87EADC4D899EF9CA4B000C69F2">
    <w:name w:val="EA961B87EADC4D899EF9CA4B000C69F2"/>
    <w:rsid w:val="00016396"/>
  </w:style>
  <w:style w:type="paragraph" w:customStyle="1" w:styleId="9604D9C34F0947B58AFD5FFFE0EB2F731">
    <w:name w:val="9604D9C34F0947B58AFD5FFFE0EB2F731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76E7501F85224EB2B413DF3414064EDB1">
    <w:name w:val="76E7501F85224EB2B413DF3414064EDB1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EFC1C84F0B52474187814CFAFF4810C91">
    <w:name w:val="EFC1C84F0B52474187814CFAFF4810C91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F7DC5B3831AC4F508CF6D157764556081">
    <w:name w:val="F7DC5B3831AC4F508CF6D157764556081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C40400B0620A4BC097A11B17AE641B40">
    <w:name w:val="C40400B0620A4BC097A11B17AE641B40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F9BFBAF004E94782A7E5DF52BB56115D">
    <w:name w:val="F9BFBAF004E94782A7E5DF52BB56115D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145F3A9FEFAC47808EC90EBB407AC946">
    <w:name w:val="145F3A9FEFAC47808EC90EBB407AC946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C748BFB742E84A4F9D78892A8DFDA90B">
    <w:name w:val="C748BFB742E84A4F9D78892A8DFDA90B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88E7D7DBF38F4E7186222EA2094470D51">
    <w:name w:val="88E7D7DBF38F4E7186222EA2094470D51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EA961B87EADC4D899EF9CA4B000C69F21">
    <w:name w:val="EA961B87EADC4D899EF9CA4B000C69F21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9604D9C34F0947B58AFD5FFFE0EB2F732">
    <w:name w:val="9604D9C34F0947B58AFD5FFFE0EB2F732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76E7501F85224EB2B413DF3414064EDB2">
    <w:name w:val="76E7501F85224EB2B413DF3414064EDB2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EFC1C84F0B52474187814CFAFF4810C92">
    <w:name w:val="EFC1C84F0B52474187814CFAFF4810C92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F7DC5B3831AC4F508CF6D157764556082">
    <w:name w:val="F7DC5B3831AC4F508CF6D157764556082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C40400B0620A4BC097A11B17AE641B401">
    <w:name w:val="C40400B0620A4BC097A11B17AE641B401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F9BFBAF004E94782A7E5DF52BB56115D1">
    <w:name w:val="F9BFBAF004E94782A7E5DF52BB56115D1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145F3A9FEFAC47808EC90EBB407AC9461">
    <w:name w:val="145F3A9FEFAC47808EC90EBB407AC9461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C748BFB742E84A4F9D78892A8DFDA90B1">
    <w:name w:val="C748BFB742E84A4F9D78892A8DFDA90B1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88E7D7DBF38F4E7186222EA2094470D52">
    <w:name w:val="88E7D7DBF38F4E7186222EA2094470D52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EA961B87EADC4D899EF9CA4B000C69F22">
    <w:name w:val="EA961B87EADC4D899EF9CA4B000C69F22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9604D9C34F0947B58AFD5FFFE0EB2F733">
    <w:name w:val="9604D9C34F0947B58AFD5FFFE0EB2F733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76E7501F85224EB2B413DF3414064EDB3">
    <w:name w:val="76E7501F85224EB2B413DF3414064EDB3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EFC1C84F0B52474187814CFAFF4810C93">
    <w:name w:val="EFC1C84F0B52474187814CFAFF4810C93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F7DC5B3831AC4F508CF6D157764556083">
    <w:name w:val="F7DC5B3831AC4F508CF6D157764556083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C40400B0620A4BC097A11B17AE641B402">
    <w:name w:val="C40400B0620A4BC097A11B17AE641B402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F9BFBAF004E94782A7E5DF52BB56115D2">
    <w:name w:val="F9BFBAF004E94782A7E5DF52BB56115D2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145F3A9FEFAC47808EC90EBB407AC9462">
    <w:name w:val="145F3A9FEFAC47808EC90EBB407AC9462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C748BFB742E84A4F9D78892A8DFDA90B2">
    <w:name w:val="C748BFB742E84A4F9D78892A8DFDA90B2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88E7D7DBF38F4E7186222EA2094470D53">
    <w:name w:val="88E7D7DBF38F4E7186222EA2094470D53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EA961B87EADC4D899EF9CA4B000C69F23">
    <w:name w:val="EA961B87EADC4D899EF9CA4B000C69F23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9604D9C34F0947B58AFD5FFFE0EB2F734">
    <w:name w:val="9604D9C34F0947B58AFD5FFFE0EB2F734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76E7501F85224EB2B413DF3414064EDB4">
    <w:name w:val="76E7501F85224EB2B413DF3414064EDB4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EFC1C84F0B52474187814CFAFF4810C94">
    <w:name w:val="EFC1C84F0B52474187814CFAFF4810C94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F7DC5B3831AC4F508CF6D157764556084">
    <w:name w:val="F7DC5B3831AC4F508CF6D157764556084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C40400B0620A4BC097A11B17AE641B403">
    <w:name w:val="C40400B0620A4BC097A11B17AE641B403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F9BFBAF004E94782A7E5DF52BB56115D3">
    <w:name w:val="F9BFBAF004E94782A7E5DF52BB56115D3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145F3A9FEFAC47808EC90EBB407AC9463">
    <w:name w:val="145F3A9FEFAC47808EC90EBB407AC9463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C748BFB742E84A4F9D78892A8DFDA90B3">
    <w:name w:val="C748BFB742E84A4F9D78892A8DFDA90B3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88E7D7DBF38F4E7186222EA2094470D54">
    <w:name w:val="88E7D7DBF38F4E7186222EA2094470D54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EA961B87EADC4D899EF9CA4B000C69F24">
    <w:name w:val="EA961B87EADC4D899EF9CA4B000C69F24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9604D9C34F0947B58AFD5FFFE0EB2F735">
    <w:name w:val="9604D9C34F0947B58AFD5FFFE0EB2F735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76E7501F85224EB2B413DF3414064EDB5">
    <w:name w:val="76E7501F85224EB2B413DF3414064EDB5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EFC1C84F0B52474187814CFAFF4810C95">
    <w:name w:val="EFC1C84F0B52474187814CFAFF4810C95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F7DC5B3831AC4F508CF6D157764556085">
    <w:name w:val="F7DC5B3831AC4F508CF6D157764556085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C40400B0620A4BC097A11B17AE641B404">
    <w:name w:val="C40400B0620A4BC097A11B17AE641B404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F9BFBAF004E94782A7E5DF52BB56115D4">
    <w:name w:val="F9BFBAF004E94782A7E5DF52BB56115D4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145F3A9FEFAC47808EC90EBB407AC9464">
    <w:name w:val="145F3A9FEFAC47808EC90EBB407AC9464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C748BFB742E84A4F9D78892A8DFDA90B4">
    <w:name w:val="C748BFB742E84A4F9D78892A8DFDA90B4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88E7D7DBF38F4E7186222EA2094470D55">
    <w:name w:val="88E7D7DBF38F4E7186222EA2094470D55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  <w:style w:type="paragraph" w:customStyle="1" w:styleId="EA961B87EADC4D899EF9CA4B000C69F25">
    <w:name w:val="EA961B87EADC4D899EF9CA4B000C69F25"/>
    <w:rsid w:val="00016396"/>
    <w:pPr>
      <w:spacing w:after="0" w:line="240" w:lineRule="auto"/>
    </w:pPr>
    <w:rPr>
      <w:rFonts w:eastAsia="Times New Roman" w:cs="Times New Roman"/>
      <w:sz w:val="19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717495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2011-12-16T19:19:00+00:00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1372559</Value>
      <Value>1531239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Employment application (2-pp., online form)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TP102803373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C911AA-999D-4CC9-9A8B-57C5C4CC27B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7ABFAE-9857-4724-9BA6-F94663165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 (online)</Template>
  <TotalTime>19</TotalTime>
  <Pages>1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subject/>
  <dc:creator>Jackie Coucci</dc:creator>
  <cp:keywords/>
  <dc:description/>
  <cp:lastModifiedBy>COA Director</cp:lastModifiedBy>
  <cp:revision>2</cp:revision>
  <cp:lastPrinted>2002-05-23T18:14:00Z</cp:lastPrinted>
  <dcterms:created xsi:type="dcterms:W3CDTF">2021-09-08T16:50:00Z</dcterms:created>
  <dcterms:modified xsi:type="dcterms:W3CDTF">2021-09-08T16:50:00Z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